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D2165" w:rsidRPr="0011019B" w:rsidRDefault="0011019B">
      <w:pPr>
        <w:spacing w:before="31" w:line="680" w:lineRule="exact"/>
        <w:ind w:left="4380" w:right="-17"/>
        <w:rPr>
          <w:rFonts w:ascii="Arial Black" w:eastAsia="Arial Black" w:hAnsi="Arial Black" w:cs="Arial Black"/>
          <w:sz w:val="52"/>
          <w:szCs w:val="52"/>
          <w:lang w:val="es-AR"/>
        </w:rPr>
      </w:pPr>
      <w:r>
        <w:rPr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1707F20">
                <wp:simplePos x="0" y="0"/>
                <wp:positionH relativeFrom="page">
                  <wp:posOffset>247650</wp:posOffset>
                </wp:positionH>
                <wp:positionV relativeFrom="page">
                  <wp:posOffset>9063990</wp:posOffset>
                </wp:positionV>
                <wp:extent cx="7350125" cy="0"/>
                <wp:effectExtent l="0" t="0" r="517525" b="18148935"/>
                <wp:wrapNone/>
                <wp:docPr id="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0125" cy="0"/>
                          <a:chOff x="390" y="14274"/>
                          <a:chExt cx="11575" cy="0"/>
                        </a:xfrm>
                      </wpg:grpSpPr>
                      <wps:wsp>
                        <wps:cNvPr id="7" name="Freeform 71"/>
                        <wps:cNvSpPr>
                          <a:spLocks noEditPoints="1"/>
                        </wps:cNvSpPr>
                        <wps:spPr bwMode="auto">
                          <a:xfrm>
                            <a:off x="1170" y="42822"/>
                            <a:ext cx="11575" cy="0"/>
                          </a:xfrm>
                          <a:custGeom>
                            <a:avLst/>
                            <a:gdLst>
                              <a:gd name="T0" fmla="+- 0 390 390"/>
                              <a:gd name="T1" fmla="*/ T0 w 11575"/>
                              <a:gd name="T2" fmla="+- 0 11965 390"/>
                              <a:gd name="T3" fmla="*/ T2 w 115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575">
                                <a:moveTo>
                                  <a:pt x="0" y="0"/>
                                </a:moveTo>
                                <a:lnTo>
                                  <a:pt x="1157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236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19.5pt;margin-top:713.7pt;width:578.75pt;height:0;z-index:-251659776;mso-position-horizontal-relative:page;mso-position-vertical-relative:page" coordorigin="390,14274" coordsize="115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">
                <v:shape id="Freeform 71" o:spid="_x0000_s1027" style="position:absolute;left:1170;top:42822;width:11575;height:0;visibility:visible;mso-wrap-style:square;v-text-anchor:top" coordsize="11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JgXsMA&#10;AADaAAAADwAAAGRycy9kb3ducmV2LnhtbESPQWvCQBSE7wX/w/IEb3Wj2Eaiq2gh0EMvTXqwt2f2&#10;uQlm34bsNkn/fbdQ6HGYmW+Y/XGyrRio941jBatlAoK4crpho+CjzB+3IHxA1tg6JgXf5OF4mD3s&#10;MdNu5HcaimBEhLDPUEEdQpdJ6auaLPql64ijd3O9xRBlb6TucYxw28p1kjxLiw3HhRo7eqmpuhdf&#10;VsHTUF4+sdhcDZ1SY878drnmW6UW8+m0AxFoCv/hv/arVpDC75V4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JgXsMAAADaAAAADwAAAAAAAAAAAAAAAACYAgAAZHJzL2Rv&#10;d25yZXYueG1sUEsFBgAAAAAEAAQA9QAAAIgDAAAAAA==&#10;" path="m,l11575,e" filled="f" strokecolor="#d2363b" strokeweight="3pt">
                  <v:path arrowok="t" o:connecttype="custom" o:connectlocs="0,0;11575,0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3C9B8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400300"/>
                <wp:effectExtent l="0" t="0" r="0" b="9525"/>
                <wp:wrapNone/>
                <wp:docPr id="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400300"/>
                          <a:chOff x="0" y="0"/>
                          <a:chExt cx="12240" cy="3780"/>
                        </a:xfrm>
                      </wpg:grpSpPr>
                      <wpg:grpSp>
                        <wpg:cNvPr id="3" name="Group 67"/>
                        <wpg:cNvGrpSpPr>
                          <a:grpSpLocks/>
                        </wpg:cNvGrpSpPr>
                        <wpg:grpSpPr bwMode="auto">
                          <a:xfrm>
                            <a:off x="-180" y="-180"/>
                            <a:ext cx="12600" cy="2624"/>
                            <a:chOff x="-180" y="-180"/>
                            <a:chExt cx="12600" cy="2624"/>
                          </a:xfrm>
                        </wpg:grpSpPr>
                        <wps:wsp>
                          <wps:cNvPr id="4" name="Freeform 69"/>
                          <wps:cNvSpPr>
                            <a:spLocks/>
                          </wps:cNvSpPr>
                          <wps:spPr bwMode="auto">
                            <a:xfrm>
                              <a:off x="-180" y="-180"/>
                              <a:ext cx="12600" cy="2624"/>
                            </a:xfrm>
                            <a:custGeom>
                              <a:avLst/>
                              <a:gdLst>
                                <a:gd name="T0" fmla="+- 0 12240 -180"/>
                                <a:gd name="T1" fmla="*/ T0 w 12600"/>
                                <a:gd name="T2" fmla="+- 0 0 -180"/>
                                <a:gd name="T3" fmla="*/ 0 h 2624"/>
                                <a:gd name="T4" fmla="+- 0 0 -180"/>
                                <a:gd name="T5" fmla="*/ T4 w 12600"/>
                                <a:gd name="T6" fmla="+- 0 0 -180"/>
                                <a:gd name="T7" fmla="*/ 0 h 2624"/>
                                <a:gd name="T8" fmla="+- 0 0 -180"/>
                                <a:gd name="T9" fmla="*/ T8 w 12600"/>
                                <a:gd name="T10" fmla="+- 0 2444 -180"/>
                                <a:gd name="T11" fmla="*/ 2444 h 2624"/>
                                <a:gd name="T12" fmla="+- 0 12240 -180"/>
                                <a:gd name="T13" fmla="*/ T12 w 12600"/>
                                <a:gd name="T14" fmla="+- 0 2444 -180"/>
                                <a:gd name="T15" fmla="*/ 2444 h 2624"/>
                                <a:gd name="T16" fmla="+- 0 12240 -180"/>
                                <a:gd name="T17" fmla="*/ T16 w 12600"/>
                                <a:gd name="T18" fmla="+- 0 0 -180"/>
                                <a:gd name="T19" fmla="*/ 0 h 2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0" h="2624">
                                  <a:moveTo>
                                    <a:pt x="1242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2624"/>
                                  </a:lnTo>
                                  <a:lnTo>
                                    <a:pt x="12420" y="2624"/>
                                  </a:lnTo>
                                  <a:lnTo>
                                    <a:pt x="1242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36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240" cy="3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0;margin-top:0;width:612pt;height:189pt;z-index:-251660800;mso-position-horizontal-relative:page;mso-position-vertical-relative:page" coordsize="12240,3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">
                <v:group id="Group 67" o:spid="_x0000_s1027" style="position:absolute;left:-180;top:-180;width:12600;height:2624" coordorigin="-180,-180" coordsize="12600,2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69" o:spid="_x0000_s1028" style="position:absolute;left:-180;top:-180;width:12600;height:2624;visibility:visible;mso-wrap-style:square;v-text-anchor:top" coordsize="12600,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NL8IA&#10;AADaAAAADwAAAGRycy9kb3ducmV2LnhtbESPQWvCQBSE70L/w/IK3symVoLErFJKS5V4MS14fWSf&#10;STD7NuxuTfrvu4WCx2FmvmGK3WR6cSPnO8sKnpIUBHFtdceNgq/P98UahA/IGnvLpOCHPOy2D7MC&#10;c21HPtGtCo2IEPY5KmhDGHIpfd2SQZ/YgTh6F+sMhihdI7XDMcJNL5dpmkmDHceFFgd6bam+Vt9G&#10;QYNv5ZIQXXk81CEbe/54ns5KzR+nlw2IQFO4h//be61gBX9X4g2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g0vwgAAANoAAAAPAAAAAAAAAAAAAAAAAJgCAABkcnMvZG93&#10;bnJldi54bWxQSwUGAAAAAAQABAD1AAAAhwMAAAAA&#10;" path="m12420,180l180,180r,2444l12420,2624r,-2444xe" fillcolor="#d2363b" stroked="f">
                    <v:path arrowok="t" o:connecttype="custom" o:connectlocs="12420,0;180,0;180,2444;12420,2444;12420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8" o:spid="_x0000_s1029" type="#_x0000_t75" style="position:absolute;width:12240;height:3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PcN3DAAAA2gAAAA8AAABkcnMvZG93bnJldi54bWxEj0FrwkAUhO9C/8PyCr1I3VistGk2UlIE&#10;T4Wq4PWRfcmG7r4N2VVTf71bEDwOM/MNU6xGZ8WJhtB5VjCfZSCIa687bhXsd+vnNxAhImu0nknB&#10;HwVYlQ+TAnPtz/xDp21sRYJwyFGBibHPpQy1IYdh5nvi5DV+cBiTHFqpBzwnuLPyJcuW0mHHacFg&#10;T5Wh+nd7dApoF94PF7uomvXUfu2/TRcbrpR6ehw/P0BEGuM9fGtvtIJX+L+SboAs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9w3cMAAADaAAAADwAAAAAAAAAAAAAAAACf&#10;AgAAZHJzL2Rvd25yZXYueG1sUEsFBgAAAAAEAAQA9wAAAI8DAAAAAA=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r w:rsidR="003C4B70" w:rsidRPr="0011019B">
        <w:rPr>
          <w:rFonts w:ascii="Arial Black" w:eastAsia="Arial Black" w:hAnsi="Arial Black" w:cs="Arial Black"/>
          <w:b/>
          <w:color w:val="FDFDFD"/>
          <w:sz w:val="52"/>
          <w:szCs w:val="52"/>
          <w:lang w:val="es-AR"/>
        </w:rPr>
        <w:t>Cuidemos nuest</w:t>
      </w:r>
      <w:r w:rsidR="003C4B70" w:rsidRPr="0011019B">
        <w:rPr>
          <w:rFonts w:ascii="Arial Black" w:eastAsia="Arial Black" w:hAnsi="Arial Black" w:cs="Arial Black"/>
          <w:b/>
          <w:color w:val="FDFDFD"/>
          <w:spacing w:val="10"/>
          <w:sz w:val="52"/>
          <w:szCs w:val="52"/>
          <w:lang w:val="es-AR"/>
        </w:rPr>
        <w:t>r</w:t>
      </w:r>
      <w:r w:rsidR="003C4B70" w:rsidRPr="0011019B">
        <w:rPr>
          <w:rFonts w:ascii="Arial Black" w:eastAsia="Arial Black" w:hAnsi="Arial Black" w:cs="Arial Black"/>
          <w:b/>
          <w:color w:val="FDFDFD"/>
          <w:sz w:val="52"/>
          <w:szCs w:val="52"/>
          <w:lang w:val="es-AR"/>
        </w:rPr>
        <w:t xml:space="preserve">os ojos del </w:t>
      </w:r>
      <w:r w:rsidR="003C4B70" w:rsidRPr="0011019B">
        <w:rPr>
          <w:rFonts w:ascii="Arial Black" w:eastAsia="Arial Black" w:hAnsi="Arial Black" w:cs="Arial Black"/>
          <w:b/>
          <w:color w:val="FDFDFD"/>
          <w:spacing w:val="6"/>
          <w:sz w:val="52"/>
          <w:szCs w:val="52"/>
          <w:lang w:val="es-AR"/>
        </w:rPr>
        <w:t>g</w:t>
      </w:r>
      <w:r w:rsidR="003C4B70" w:rsidRPr="0011019B">
        <w:rPr>
          <w:rFonts w:ascii="Arial Black" w:eastAsia="Arial Black" w:hAnsi="Arial Black" w:cs="Arial Black"/>
          <w:b/>
          <w:color w:val="FDFDFD"/>
          <w:sz w:val="52"/>
          <w:szCs w:val="52"/>
          <w:lang w:val="es-AR"/>
        </w:rPr>
        <w:t>laucoma</w:t>
      </w: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5D2165">
      <w:pPr>
        <w:spacing w:before="5" w:line="260" w:lineRule="exact"/>
        <w:rPr>
          <w:sz w:val="26"/>
          <w:szCs w:val="26"/>
          <w:lang w:val="es-AR"/>
        </w:rPr>
      </w:pPr>
    </w:p>
    <w:p w:rsidR="005D2165" w:rsidRPr="0011019B" w:rsidRDefault="003C4B70">
      <w:pPr>
        <w:spacing w:line="620" w:lineRule="exact"/>
        <w:ind w:left="2861"/>
        <w:rPr>
          <w:rFonts w:ascii="Arial Black" w:eastAsia="Arial Black" w:hAnsi="Arial Black" w:cs="Arial Black"/>
          <w:sz w:val="48"/>
          <w:szCs w:val="48"/>
          <w:lang w:val="es-AR"/>
        </w:rPr>
      </w:pPr>
      <w:r w:rsidRPr="0011019B">
        <w:rPr>
          <w:rFonts w:ascii="Arial Black" w:eastAsia="Arial Black" w:hAnsi="Arial Black" w:cs="Arial Black"/>
          <w:b/>
          <w:color w:val="D2363B"/>
          <w:position w:val="-2"/>
          <w:sz w:val="48"/>
          <w:szCs w:val="48"/>
          <w:lang w:val="es-AR"/>
        </w:rPr>
        <w:t>[Nomb</w:t>
      </w:r>
      <w:r w:rsidRPr="0011019B">
        <w:rPr>
          <w:rFonts w:ascii="Arial Black" w:eastAsia="Arial Black" w:hAnsi="Arial Black" w:cs="Arial Black"/>
          <w:b/>
          <w:color w:val="D2363B"/>
          <w:spacing w:val="8"/>
          <w:position w:val="-2"/>
          <w:sz w:val="48"/>
          <w:szCs w:val="48"/>
          <w:lang w:val="es-AR"/>
        </w:rPr>
        <w:t>r</w:t>
      </w:r>
      <w:r w:rsidRPr="0011019B">
        <w:rPr>
          <w:rFonts w:ascii="Arial Black" w:eastAsia="Arial Black" w:hAnsi="Arial Black" w:cs="Arial Black"/>
          <w:b/>
          <w:color w:val="D2363B"/>
          <w:position w:val="-2"/>
          <w:sz w:val="48"/>
          <w:szCs w:val="48"/>
          <w:lang w:val="es-AR"/>
        </w:rPr>
        <w:t xml:space="preserve">e del </w:t>
      </w:r>
      <w:r w:rsidRPr="0011019B">
        <w:rPr>
          <w:rFonts w:ascii="Arial Black" w:eastAsia="Arial Black" w:hAnsi="Arial Black" w:cs="Arial Black"/>
          <w:b/>
          <w:color w:val="D2363B"/>
          <w:spacing w:val="-12"/>
          <w:position w:val="-2"/>
          <w:sz w:val="48"/>
          <w:szCs w:val="48"/>
          <w:lang w:val="es-AR"/>
        </w:rPr>
        <w:t>ev</w:t>
      </w:r>
      <w:r w:rsidRPr="0011019B">
        <w:rPr>
          <w:rFonts w:ascii="Arial Black" w:eastAsia="Arial Black" w:hAnsi="Arial Black" w:cs="Arial Black"/>
          <w:b/>
          <w:color w:val="D2363B"/>
          <w:position w:val="-2"/>
          <w:sz w:val="48"/>
          <w:szCs w:val="48"/>
          <w:lang w:val="es-AR"/>
        </w:rPr>
        <w:t>ento]</w:t>
      </w: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5D2165">
      <w:pPr>
        <w:spacing w:before="5" w:line="220" w:lineRule="exact"/>
        <w:rPr>
          <w:sz w:val="22"/>
          <w:szCs w:val="22"/>
          <w:lang w:val="es-AR"/>
        </w:rPr>
      </w:pPr>
    </w:p>
    <w:p w:rsidR="005D2165" w:rsidRPr="0011019B" w:rsidRDefault="003C4B70">
      <w:pPr>
        <w:spacing w:before="19" w:line="250" w:lineRule="auto"/>
        <w:ind w:left="460" w:right="836"/>
        <w:rPr>
          <w:rFonts w:ascii="Arial" w:eastAsia="Arial" w:hAnsi="Arial" w:cs="Arial"/>
          <w:sz w:val="32"/>
          <w:szCs w:val="32"/>
          <w:lang w:val="es-AR"/>
        </w:rPr>
      </w:pPr>
      <w:r w:rsidRPr="0028172C">
        <w:rPr>
          <w:rFonts w:ascii="Arial" w:eastAsia="Arial" w:hAnsi="Arial" w:cs="Arial"/>
          <w:b/>
          <w:color w:val="D2363B"/>
          <w:sz w:val="32"/>
          <w:szCs w:val="32"/>
          <w:lang w:val="es-ES"/>
        </w:rPr>
        <w:t>El glaucoma no da señales de aviso.</w:t>
      </w:r>
      <w:r w:rsidRPr="0028172C">
        <w:rPr>
          <w:rFonts w:ascii="Arial" w:eastAsia="Arial" w:hAnsi="Arial" w:cs="Arial"/>
          <w:b/>
          <w:color w:val="D2363B"/>
          <w:spacing w:val="22"/>
          <w:sz w:val="32"/>
          <w:szCs w:val="32"/>
          <w:lang w:val="es-ES"/>
        </w:rPr>
        <w:t xml:space="preserve"> </w:t>
      </w:r>
      <w:r w:rsidRPr="0028172C">
        <w:rPr>
          <w:rFonts w:ascii="Arial" w:eastAsia="Arial" w:hAnsi="Arial" w:cs="Arial"/>
          <w:color w:val="363435"/>
          <w:sz w:val="32"/>
          <w:szCs w:val="32"/>
          <w:lang w:val="es-ES"/>
        </w:rPr>
        <w:t xml:space="preserve">Si no se trata, el glaucoma puede causar pérdida permanente de la visión e incluso ceguera. Afortunadamente, el glaucoma puede detectarse con un examen completo de los ojos con dilatación de las pupilas. </w:t>
      </w:r>
      <w:r w:rsidRPr="0011019B">
        <w:rPr>
          <w:rFonts w:ascii="Arial" w:eastAsia="Arial" w:hAnsi="Arial" w:cs="Arial"/>
          <w:color w:val="363435"/>
          <w:sz w:val="32"/>
          <w:szCs w:val="32"/>
          <w:lang w:val="es-AR"/>
        </w:rPr>
        <w:t>Este examen</w:t>
      </w:r>
    </w:p>
    <w:p w:rsidR="005D2165" w:rsidRPr="0011019B" w:rsidRDefault="003C4B70">
      <w:pPr>
        <w:spacing w:line="250" w:lineRule="auto"/>
        <w:ind w:left="460" w:right="572"/>
        <w:rPr>
          <w:rFonts w:ascii="Arial" w:eastAsia="Arial" w:hAnsi="Arial" w:cs="Arial"/>
          <w:sz w:val="32"/>
          <w:szCs w:val="32"/>
          <w:lang w:val="es-AR"/>
        </w:rPr>
      </w:pPr>
      <w:proofErr w:type="gramStart"/>
      <w:r w:rsidRPr="0028172C">
        <w:rPr>
          <w:rFonts w:ascii="Arial" w:eastAsia="Arial" w:hAnsi="Arial" w:cs="Arial"/>
          <w:color w:val="363435"/>
          <w:sz w:val="32"/>
          <w:szCs w:val="32"/>
          <w:lang w:val="es-ES"/>
        </w:rPr>
        <w:t>debe</w:t>
      </w:r>
      <w:proofErr w:type="gramEnd"/>
      <w:r w:rsidRPr="0028172C">
        <w:rPr>
          <w:rFonts w:ascii="Arial" w:eastAsia="Arial" w:hAnsi="Arial" w:cs="Arial"/>
          <w:color w:val="363435"/>
          <w:sz w:val="32"/>
          <w:szCs w:val="32"/>
          <w:lang w:val="es-ES"/>
        </w:rPr>
        <w:t xml:space="preserve"> hacerse cada año o cada dos años. </w:t>
      </w:r>
      <w:r w:rsidRPr="0011019B">
        <w:rPr>
          <w:rFonts w:ascii="Arial" w:eastAsia="Arial" w:hAnsi="Arial" w:cs="Arial"/>
          <w:color w:val="363435"/>
          <w:sz w:val="32"/>
          <w:szCs w:val="32"/>
          <w:lang w:val="es-AR"/>
        </w:rPr>
        <w:t>La detección y tratamiento tempranos pueden salvar su vista.</w:t>
      </w:r>
    </w:p>
    <w:p w:rsidR="005D2165" w:rsidRPr="0011019B" w:rsidRDefault="005D2165">
      <w:pPr>
        <w:spacing w:before="4" w:line="180" w:lineRule="exact"/>
        <w:rPr>
          <w:sz w:val="18"/>
          <w:szCs w:val="18"/>
          <w:lang w:val="es-AR"/>
        </w:rPr>
      </w:pP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28172C" w:rsidRDefault="003C4B70">
      <w:pPr>
        <w:spacing w:line="250" w:lineRule="auto"/>
        <w:ind w:left="460" w:right="698"/>
        <w:rPr>
          <w:rFonts w:ascii="Arial" w:eastAsia="Arial" w:hAnsi="Arial" w:cs="Arial"/>
          <w:sz w:val="32"/>
          <w:szCs w:val="32"/>
          <w:lang w:val="es-ES"/>
        </w:rPr>
      </w:pPr>
      <w:r w:rsidRPr="0028172C">
        <w:rPr>
          <w:rFonts w:ascii="Arial" w:eastAsia="Arial" w:hAnsi="Arial" w:cs="Arial"/>
          <w:color w:val="363435"/>
          <w:sz w:val="32"/>
          <w:szCs w:val="32"/>
          <w:lang w:val="es-ES"/>
        </w:rPr>
        <w:t>Si usted es mayor de 60 años y tiene historial familiar de glaucoma, usted está en mayor riesgo de tener glaucoma. Ocho de cada 10 hispanos/latinos no sabe que tiene glaucoma.</w:t>
      </w:r>
    </w:p>
    <w:p w:rsidR="005D2165" w:rsidRPr="0028172C" w:rsidRDefault="005D2165">
      <w:pPr>
        <w:spacing w:before="4" w:line="180" w:lineRule="exact"/>
        <w:rPr>
          <w:sz w:val="18"/>
          <w:szCs w:val="18"/>
          <w:lang w:val="es-ES"/>
        </w:rPr>
      </w:pPr>
    </w:p>
    <w:p w:rsidR="005D2165" w:rsidRPr="0028172C" w:rsidRDefault="005D2165">
      <w:pPr>
        <w:spacing w:line="200" w:lineRule="exact"/>
        <w:rPr>
          <w:lang w:val="es-ES"/>
        </w:rPr>
      </w:pPr>
    </w:p>
    <w:p w:rsidR="005D2165" w:rsidRPr="0011019B" w:rsidRDefault="003C4B70">
      <w:pPr>
        <w:spacing w:line="250" w:lineRule="auto"/>
        <w:ind w:left="460" w:right="627"/>
        <w:rPr>
          <w:rFonts w:ascii="Arial" w:eastAsia="Arial" w:hAnsi="Arial" w:cs="Arial"/>
          <w:sz w:val="32"/>
          <w:szCs w:val="32"/>
          <w:lang w:val="es-AR"/>
        </w:rPr>
      </w:pPr>
      <w:r w:rsidRPr="0028172C">
        <w:rPr>
          <w:rFonts w:ascii="Arial" w:eastAsia="Arial" w:hAnsi="Arial" w:cs="Arial"/>
          <w:color w:val="363435"/>
          <w:sz w:val="32"/>
          <w:szCs w:val="32"/>
          <w:lang w:val="es-ES"/>
        </w:rPr>
        <w:t xml:space="preserve">Cuidemos nuestros ojos del glaucoma. </w:t>
      </w:r>
      <w:r w:rsidRPr="0011019B">
        <w:rPr>
          <w:rFonts w:ascii="Arial" w:eastAsia="Arial" w:hAnsi="Arial" w:cs="Arial"/>
          <w:color w:val="363435"/>
          <w:sz w:val="32"/>
          <w:szCs w:val="32"/>
          <w:lang w:val="es-AR"/>
        </w:rPr>
        <w:t>Lo invitamos aprender sobre esta enfermedad del ojo y cómo puede proteger su visión.</w:t>
      </w:r>
    </w:p>
    <w:p w:rsidR="005D2165" w:rsidRPr="0011019B" w:rsidRDefault="005D2165">
      <w:pPr>
        <w:spacing w:before="4" w:line="180" w:lineRule="exact"/>
        <w:rPr>
          <w:sz w:val="18"/>
          <w:szCs w:val="18"/>
          <w:lang w:val="es-AR"/>
        </w:rPr>
      </w:pP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3C4B70">
      <w:pPr>
        <w:ind w:left="460"/>
        <w:rPr>
          <w:rFonts w:ascii="Arial" w:eastAsia="Arial" w:hAnsi="Arial" w:cs="Arial"/>
          <w:sz w:val="32"/>
          <w:szCs w:val="32"/>
          <w:lang w:val="es-AR"/>
        </w:rPr>
      </w:pPr>
      <w:r w:rsidRPr="0011019B">
        <w:rPr>
          <w:rFonts w:ascii="Arial" w:eastAsia="Arial" w:hAnsi="Arial" w:cs="Arial"/>
          <w:b/>
          <w:color w:val="363435"/>
          <w:sz w:val="32"/>
          <w:szCs w:val="32"/>
          <w:lang w:val="es-AR"/>
        </w:rPr>
        <w:t xml:space="preserve">Cuándo: </w:t>
      </w:r>
      <w:r w:rsidRPr="0011019B">
        <w:rPr>
          <w:rFonts w:ascii="Arial" w:eastAsia="Arial" w:hAnsi="Arial" w:cs="Arial"/>
          <w:color w:val="363435"/>
          <w:sz w:val="32"/>
          <w:szCs w:val="32"/>
          <w:lang w:val="es-AR"/>
        </w:rPr>
        <w:t>[añadir la fecha y hora]</w:t>
      </w:r>
    </w:p>
    <w:p w:rsidR="005D2165" w:rsidRPr="0011019B" w:rsidRDefault="003C4B70">
      <w:pPr>
        <w:spacing w:before="16"/>
        <w:ind w:left="460"/>
        <w:rPr>
          <w:rFonts w:ascii="Arial" w:eastAsia="Arial" w:hAnsi="Arial" w:cs="Arial"/>
          <w:sz w:val="32"/>
          <w:szCs w:val="32"/>
          <w:lang w:val="es-AR"/>
        </w:rPr>
      </w:pPr>
      <w:r w:rsidRPr="0011019B">
        <w:rPr>
          <w:rFonts w:ascii="Arial" w:eastAsia="Arial" w:hAnsi="Arial" w:cs="Arial"/>
          <w:b/>
          <w:color w:val="363435"/>
          <w:sz w:val="32"/>
          <w:szCs w:val="32"/>
          <w:lang w:val="es-AR"/>
        </w:rPr>
        <w:t xml:space="preserve">Dónde: </w:t>
      </w:r>
      <w:r w:rsidRPr="0011019B">
        <w:rPr>
          <w:rFonts w:ascii="Arial" w:eastAsia="Arial" w:hAnsi="Arial" w:cs="Arial"/>
          <w:color w:val="363435"/>
          <w:sz w:val="32"/>
          <w:szCs w:val="32"/>
          <w:lang w:val="es-AR"/>
        </w:rPr>
        <w:t>[añadir el lugar]</w:t>
      </w: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3C4B70">
      <w:pPr>
        <w:ind w:left="460"/>
        <w:rPr>
          <w:rFonts w:ascii="Arial" w:eastAsia="Arial" w:hAnsi="Arial" w:cs="Arial"/>
          <w:sz w:val="32"/>
          <w:szCs w:val="32"/>
          <w:lang w:val="es-AR"/>
        </w:rPr>
      </w:pPr>
      <w:r w:rsidRPr="0011019B">
        <w:rPr>
          <w:rFonts w:ascii="Arial" w:eastAsia="Arial" w:hAnsi="Arial" w:cs="Arial"/>
          <w:b/>
          <w:color w:val="363435"/>
          <w:sz w:val="32"/>
          <w:szCs w:val="32"/>
          <w:lang w:val="es-AR"/>
        </w:rPr>
        <w:t xml:space="preserve">Confirme su asistencia antes del </w:t>
      </w:r>
      <w:r w:rsidRPr="0011019B">
        <w:rPr>
          <w:rFonts w:ascii="Arial" w:eastAsia="Arial" w:hAnsi="Arial" w:cs="Arial"/>
          <w:color w:val="363435"/>
          <w:sz w:val="32"/>
          <w:szCs w:val="32"/>
          <w:lang w:val="es-AR"/>
        </w:rPr>
        <w:t>[añadir información]</w:t>
      </w: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11019B" w:rsidRDefault="005D2165">
      <w:pPr>
        <w:spacing w:line="200" w:lineRule="exact"/>
        <w:rPr>
          <w:lang w:val="es-AR"/>
        </w:rPr>
      </w:pPr>
    </w:p>
    <w:p w:rsidR="005D2165" w:rsidRPr="0028172C" w:rsidRDefault="003C4B70">
      <w:pPr>
        <w:ind w:left="1619" w:right="1420"/>
        <w:jc w:val="center"/>
        <w:rPr>
          <w:rFonts w:ascii="Arial" w:eastAsia="Arial" w:hAnsi="Arial" w:cs="Arial"/>
          <w:sz w:val="32"/>
          <w:szCs w:val="32"/>
          <w:lang w:val="es-ES"/>
        </w:rPr>
      </w:pPr>
      <w:r w:rsidRPr="0028172C">
        <w:rPr>
          <w:rFonts w:ascii="Arial" w:eastAsia="Arial" w:hAnsi="Arial" w:cs="Arial"/>
          <w:color w:val="363435"/>
          <w:sz w:val="32"/>
          <w:szCs w:val="32"/>
          <w:lang w:val="es-ES"/>
        </w:rPr>
        <w:t>Para información adicional llamar a [añadir nombre] al</w:t>
      </w:r>
    </w:p>
    <w:p w:rsidR="00F610C5" w:rsidRPr="0011019B" w:rsidRDefault="003C4B70" w:rsidP="00821BE8">
      <w:pPr>
        <w:spacing w:before="16" w:line="360" w:lineRule="exact"/>
        <w:ind w:left="2610" w:right="2410"/>
        <w:jc w:val="center"/>
        <w:rPr>
          <w:rFonts w:ascii="Arial" w:eastAsia="Arial" w:hAnsi="Arial" w:cs="Arial"/>
          <w:color w:val="363435"/>
          <w:position w:val="-1"/>
          <w:sz w:val="32"/>
          <w:szCs w:val="32"/>
          <w:lang w:val="es-AR"/>
        </w:rPr>
      </w:pPr>
      <w:r w:rsidRPr="0011019B">
        <w:rPr>
          <w:rFonts w:ascii="Arial" w:eastAsia="Arial" w:hAnsi="Arial" w:cs="Arial"/>
          <w:color w:val="363435"/>
          <w:position w:val="-1"/>
          <w:sz w:val="32"/>
          <w:szCs w:val="32"/>
          <w:lang w:val="es-AR"/>
        </w:rPr>
        <w:t>[</w:t>
      </w:r>
      <w:proofErr w:type="gramStart"/>
      <w:r w:rsidRPr="0011019B">
        <w:rPr>
          <w:rFonts w:ascii="Arial" w:eastAsia="Arial" w:hAnsi="Arial" w:cs="Arial"/>
          <w:color w:val="363435"/>
          <w:position w:val="-1"/>
          <w:sz w:val="32"/>
          <w:szCs w:val="32"/>
          <w:lang w:val="es-AR"/>
        </w:rPr>
        <w:t>añadir</w:t>
      </w:r>
      <w:proofErr w:type="gramEnd"/>
      <w:r w:rsidRPr="0011019B">
        <w:rPr>
          <w:rFonts w:ascii="Arial" w:eastAsia="Arial" w:hAnsi="Arial" w:cs="Arial"/>
          <w:color w:val="363435"/>
          <w:position w:val="-1"/>
          <w:sz w:val="32"/>
          <w:szCs w:val="32"/>
          <w:lang w:val="es-AR"/>
        </w:rPr>
        <w:t xml:space="preserve"> # telefónico o correo electrónico]</w:t>
      </w:r>
    </w:p>
    <w:p w:rsidR="005D2165" w:rsidRPr="0011019B" w:rsidRDefault="005D2165" w:rsidP="00821BE8">
      <w:pPr>
        <w:spacing w:before="14"/>
        <w:rPr>
          <w:rFonts w:ascii="Arial" w:eastAsia="Arial" w:hAnsi="Arial" w:cs="Arial"/>
          <w:sz w:val="11"/>
          <w:szCs w:val="11"/>
          <w:lang w:val="es-AR"/>
        </w:rPr>
      </w:pPr>
    </w:p>
    <w:sectPr w:rsidR="005D2165" w:rsidRPr="0011019B" w:rsidSect="002C4F9F">
      <w:footerReference w:type="default" r:id="rId10"/>
      <w:type w:val="continuous"/>
      <w:pgSz w:w="12240" w:h="15840"/>
      <w:pgMar w:top="560" w:right="760" w:bottom="280" w:left="680" w:header="720" w:footer="14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229" w:rsidRDefault="001C0229" w:rsidP="002C4F9F">
      <w:r>
        <w:separator/>
      </w:r>
    </w:p>
  </w:endnote>
  <w:endnote w:type="continuationSeparator" w:id="0">
    <w:p w:rsidR="001C0229" w:rsidRDefault="001C0229" w:rsidP="002C4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F9F" w:rsidRDefault="002C4F9F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C4DE5E" wp14:editId="605E1D0E">
          <wp:simplePos x="0" y="0"/>
          <wp:positionH relativeFrom="column">
            <wp:align>center</wp:align>
          </wp:positionH>
          <wp:positionV relativeFrom="paragraph">
            <wp:posOffset>3810</wp:posOffset>
          </wp:positionV>
          <wp:extent cx="7772400" cy="10972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972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229" w:rsidRDefault="001C0229" w:rsidP="002C4F9F">
      <w:r>
        <w:separator/>
      </w:r>
    </w:p>
  </w:footnote>
  <w:footnote w:type="continuationSeparator" w:id="0">
    <w:p w:rsidR="001C0229" w:rsidRDefault="001C0229" w:rsidP="002C4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C2510"/>
    <w:multiLevelType w:val="multilevel"/>
    <w:tmpl w:val="2B04A75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65"/>
    <w:rsid w:val="0011019B"/>
    <w:rsid w:val="001C0229"/>
    <w:rsid w:val="0028172C"/>
    <w:rsid w:val="002B0E14"/>
    <w:rsid w:val="002C4F9F"/>
    <w:rsid w:val="003461D3"/>
    <w:rsid w:val="003C4B70"/>
    <w:rsid w:val="00533EA7"/>
    <w:rsid w:val="005D2165"/>
    <w:rsid w:val="00743582"/>
    <w:rsid w:val="00821BE8"/>
    <w:rsid w:val="00DE2CC0"/>
    <w:rsid w:val="00F6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C4F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4F9F"/>
  </w:style>
  <w:style w:type="paragraph" w:styleId="Footer">
    <w:name w:val="footer"/>
    <w:basedOn w:val="Normal"/>
    <w:link w:val="FooterChar"/>
    <w:uiPriority w:val="99"/>
    <w:unhideWhenUsed/>
    <w:rsid w:val="002C4F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4F9F"/>
  </w:style>
  <w:style w:type="paragraph" w:styleId="BalloonText">
    <w:name w:val="Balloon Text"/>
    <w:basedOn w:val="Normal"/>
    <w:link w:val="BalloonTextChar"/>
    <w:uiPriority w:val="99"/>
    <w:semiHidden/>
    <w:unhideWhenUsed/>
    <w:rsid w:val="002C4F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F9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C4F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4F9F"/>
  </w:style>
  <w:style w:type="paragraph" w:styleId="Footer">
    <w:name w:val="footer"/>
    <w:basedOn w:val="Normal"/>
    <w:link w:val="FooterChar"/>
    <w:uiPriority w:val="99"/>
    <w:unhideWhenUsed/>
    <w:rsid w:val="002C4F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4F9F"/>
  </w:style>
  <w:style w:type="paragraph" w:styleId="BalloonText">
    <w:name w:val="Balloon Text"/>
    <w:basedOn w:val="Normal"/>
    <w:link w:val="BalloonTextChar"/>
    <w:uiPriority w:val="99"/>
    <w:semiHidden/>
    <w:unhideWhenUsed/>
    <w:rsid w:val="002C4F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F9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Quiroz, Leslie</dc:creator>
  <cp:lastModifiedBy>David Capriccioso</cp:lastModifiedBy>
  <cp:revision>2</cp:revision>
  <dcterms:created xsi:type="dcterms:W3CDTF">2015-03-16T16:28:00Z</dcterms:created>
  <dcterms:modified xsi:type="dcterms:W3CDTF">2015-03-16T16:28:00Z</dcterms:modified>
</cp:coreProperties>
</file>